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123B93"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B93" w:rsidRDefault="00123B93" w:rsidP="009F78DA">
      <w:pPr>
        <w:spacing w:after="0" w:line="240" w:lineRule="auto"/>
      </w:pPr>
      <w:r>
        <w:separator/>
      </w:r>
    </w:p>
  </w:endnote>
  <w:endnote w:type="continuationSeparator" w:id="0">
    <w:p w:rsidR="00123B93" w:rsidRDefault="00123B93"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0435CC">
          <w:rPr>
            <w:noProof/>
          </w:rPr>
          <w:t>9</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B93" w:rsidRDefault="00123B93" w:rsidP="009F78DA">
      <w:pPr>
        <w:spacing w:after="0" w:line="240" w:lineRule="auto"/>
      </w:pPr>
      <w:r>
        <w:separator/>
      </w:r>
    </w:p>
  </w:footnote>
  <w:footnote w:type="continuationSeparator" w:id="0">
    <w:p w:rsidR="00123B93" w:rsidRDefault="00123B93"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435CC"/>
    <w:rsid w:val="000E1129"/>
    <w:rsid w:val="000F1E3B"/>
    <w:rsid w:val="000F72E5"/>
    <w:rsid w:val="00123B93"/>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A74F25E-190A-4B4D-8506-920973AC4258}"/>
</file>

<file path=customXml/itemProps2.xml><?xml version="1.0" encoding="utf-8"?>
<ds:datastoreItem xmlns:ds="http://schemas.openxmlformats.org/officeDocument/2006/customXml" ds:itemID="{103FEA80-5540-42B9-B80F-3755CB584DF3}"/>
</file>

<file path=customXml/itemProps3.xml><?xml version="1.0" encoding="utf-8"?>
<ds:datastoreItem xmlns:ds="http://schemas.openxmlformats.org/officeDocument/2006/customXml" ds:itemID="{0B848B63-B1C9-4E54-8DC5-63EBB39B1C96}"/>
</file>

<file path=customXml/itemProps4.xml><?xml version="1.0" encoding="utf-8"?>
<ds:datastoreItem xmlns:ds="http://schemas.openxmlformats.org/officeDocument/2006/customXml" ds:itemID="{17E7FB0F-B083-4920-A95E-C6C43E23FDA2}"/>
</file>

<file path=docProps/app.xml><?xml version="1.0" encoding="utf-8"?>
<Properties xmlns="http://schemas.openxmlformats.org/officeDocument/2006/extended-properties" xmlns:vt="http://schemas.openxmlformats.org/officeDocument/2006/docPropsVTypes">
  <Template>Normal</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Директор</cp:lastModifiedBy>
  <cp:revision>2</cp:revision>
  <cp:lastPrinted>2013-10-14T11:27:00Z</cp:lastPrinted>
  <dcterms:created xsi:type="dcterms:W3CDTF">2026-10-14T16:00:00Z</dcterms:created>
  <dcterms:modified xsi:type="dcterms:W3CDTF">2026-10-14T16:00:00Z</dcterms:modified>
</cp:coreProperties>
</file>